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4"/>
        <w:gridCol w:w="4186"/>
      </w:tblGrid>
      <w:tr w:rsidR="002B652C" w14:paraId="647C4AB7" w14:textId="77777777" w:rsidTr="002B652C">
        <w:tc>
          <w:tcPr>
            <w:tcW w:w="4788" w:type="dxa"/>
          </w:tcPr>
          <w:p w14:paraId="753C8D04" w14:textId="77777777" w:rsidR="002B652C" w:rsidRDefault="002B652C" w:rsidP="002B652C">
            <w:r w:rsidRPr="002B652C">
              <w:rPr>
                <w:noProof/>
              </w:rPr>
              <w:drawing>
                <wp:inline distT="0" distB="0" distL="0" distR="0" wp14:anchorId="5F48572F" wp14:editId="754588D4">
                  <wp:extent cx="3286003" cy="4318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r logo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82" cy="4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EFABEF3" w14:textId="77777777" w:rsidR="002B652C" w:rsidRDefault="0076366C" w:rsidP="002B652C">
            <w:pPr>
              <w:pStyle w:val="CompanyName"/>
            </w:pP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Visimedia</w:t>
            </w:r>
            <w:proofErr w:type="spellEnd"/>
          </w:p>
        </w:tc>
      </w:tr>
    </w:tbl>
    <w:p w14:paraId="0F4B318A" w14:textId="77777777" w:rsidR="00467865" w:rsidRPr="00275BB5" w:rsidRDefault="0076366C" w:rsidP="002B652C">
      <w:pPr>
        <w:pStyle w:val="Heading1"/>
      </w:pPr>
      <w:r>
        <w:t xml:space="preserve">Form </w:t>
      </w:r>
      <w:proofErr w:type="spellStart"/>
      <w:r>
        <w:t>Pendaftaran</w:t>
      </w:r>
      <w:proofErr w:type="spellEnd"/>
    </w:p>
    <w:p w14:paraId="52B8338E" w14:textId="77777777" w:rsidR="002B652C" w:rsidRDefault="0076366C" w:rsidP="002B652C">
      <w:pPr>
        <w:pStyle w:val="Heading2"/>
      </w:pPr>
      <w:r>
        <w:t xml:space="preserve">Data </w:t>
      </w:r>
      <w:proofErr w:type="spellStart"/>
      <w:r>
        <w:t>Pribadi</w:t>
      </w:r>
      <w:proofErr w:type="spellEnd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4170"/>
        <w:gridCol w:w="2165"/>
        <w:gridCol w:w="1495"/>
      </w:tblGrid>
      <w:tr w:rsidR="008E72CF" w:rsidRPr="005114CE" w14:paraId="16C5554C" w14:textId="77777777" w:rsidTr="00AC76D4">
        <w:trPr>
          <w:trHeight w:val="432"/>
        </w:trPr>
        <w:tc>
          <w:tcPr>
            <w:tcW w:w="1530" w:type="dxa"/>
            <w:vAlign w:val="bottom"/>
          </w:tcPr>
          <w:p w14:paraId="7F9E9FCE" w14:textId="77777777" w:rsidR="00CC6BB1" w:rsidRPr="005114CE" w:rsidRDefault="0076366C" w:rsidP="002B652C"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Lengkap</w:t>
            </w:r>
            <w:proofErr w:type="spellEnd"/>
            <w:r w:rsidR="00CC6BB1" w:rsidRPr="005114CE">
              <w:t>:</w:t>
            </w:r>
          </w:p>
        </w:tc>
        <w:tc>
          <w:tcPr>
            <w:tcW w:w="4170" w:type="dxa"/>
            <w:tcBorders>
              <w:bottom w:val="single" w:sz="4" w:space="0" w:color="auto"/>
            </w:tcBorders>
            <w:vAlign w:val="bottom"/>
          </w:tcPr>
          <w:p w14:paraId="03659E25" w14:textId="77777777" w:rsidR="00CC6BB1" w:rsidRPr="009C220D" w:rsidRDefault="00CC6BB1" w:rsidP="00440CD8">
            <w:pPr>
              <w:pStyle w:val="FieldText"/>
            </w:pPr>
          </w:p>
        </w:tc>
        <w:tc>
          <w:tcPr>
            <w:tcW w:w="2165" w:type="dxa"/>
            <w:tcBorders>
              <w:bottom w:val="single" w:sz="4" w:space="0" w:color="auto"/>
            </w:tcBorders>
            <w:vAlign w:val="bottom"/>
          </w:tcPr>
          <w:p w14:paraId="6C70B21A" w14:textId="7433C57A" w:rsidR="00CC6BB1" w:rsidRPr="009C220D" w:rsidRDefault="00687353" w:rsidP="00AC76D4">
            <w:pPr>
              <w:pStyle w:val="FieldText"/>
            </w:pPr>
            <w:r>
              <w:t xml:space="preserve">                               </w:t>
            </w:r>
            <w:r w:rsidR="00AC76D4">
              <w:t xml:space="preserve"> </w:t>
            </w:r>
          </w:p>
        </w:tc>
        <w:tc>
          <w:tcPr>
            <w:tcW w:w="1495" w:type="dxa"/>
            <w:vAlign w:val="bottom"/>
          </w:tcPr>
          <w:p w14:paraId="3A6D8648" w14:textId="68CC8249" w:rsidR="00CC6BB1" w:rsidRPr="009C220D" w:rsidRDefault="005A6057" w:rsidP="00AC76D4">
            <w:pPr>
              <w:pStyle w:val="FieldText"/>
              <w:jc w:val="right"/>
            </w:pPr>
            <w:r>
              <w:t>(L/</w:t>
            </w:r>
            <w:r w:rsidR="00AC76D4">
              <w:t>P)</w:t>
            </w:r>
          </w:p>
        </w:tc>
      </w:tr>
      <w:tr w:rsidR="0076366C" w:rsidRPr="005114CE" w14:paraId="2E7C7D0E" w14:textId="77777777" w:rsidTr="009F19AD">
        <w:trPr>
          <w:trHeight w:val="639"/>
        </w:trPr>
        <w:tc>
          <w:tcPr>
            <w:tcW w:w="1530" w:type="dxa"/>
            <w:vAlign w:val="bottom"/>
          </w:tcPr>
          <w:p w14:paraId="2B65EF9F" w14:textId="77777777" w:rsidR="009F19AD" w:rsidRDefault="009F19AD" w:rsidP="0076366C">
            <w:proofErr w:type="spellStart"/>
            <w:r>
              <w:t>Tempat</w:t>
            </w:r>
            <w:proofErr w:type="spellEnd"/>
            <w:r>
              <w:t>/</w:t>
            </w:r>
          </w:p>
          <w:p w14:paraId="00A66448" w14:textId="77777777" w:rsidR="0076366C" w:rsidRPr="005114CE" w:rsidRDefault="009F19AD" w:rsidP="0076366C">
            <w:proofErr w:type="spellStart"/>
            <w:r>
              <w:t>Tanggal</w:t>
            </w:r>
            <w:proofErr w:type="spellEnd"/>
            <w:r>
              <w:t xml:space="preserve"> </w:t>
            </w:r>
            <w:proofErr w:type="spellStart"/>
            <w:r>
              <w:t>Lahir</w:t>
            </w:r>
            <w:proofErr w:type="spellEnd"/>
            <w:r w:rsidR="0076366C">
              <w:t>:</w:t>
            </w:r>
          </w:p>
        </w:tc>
        <w:tc>
          <w:tcPr>
            <w:tcW w:w="4170" w:type="dxa"/>
            <w:tcBorders>
              <w:bottom w:val="single" w:sz="4" w:space="0" w:color="auto"/>
            </w:tcBorders>
            <w:vAlign w:val="bottom"/>
          </w:tcPr>
          <w:p w14:paraId="0A61D682" w14:textId="77777777" w:rsidR="0076366C" w:rsidRPr="008E72CF" w:rsidRDefault="0076366C" w:rsidP="0076366C">
            <w:pPr>
              <w:pStyle w:val="FieldText"/>
            </w:pPr>
          </w:p>
        </w:tc>
        <w:tc>
          <w:tcPr>
            <w:tcW w:w="2165" w:type="dxa"/>
            <w:tcBorders>
              <w:bottom w:val="single" w:sz="4" w:space="0" w:color="auto"/>
            </w:tcBorders>
            <w:vAlign w:val="bottom"/>
          </w:tcPr>
          <w:p w14:paraId="666EDD1E" w14:textId="77777777" w:rsidR="0076366C" w:rsidRPr="005114CE" w:rsidRDefault="0076366C" w:rsidP="0076366C">
            <w:pPr>
              <w:pStyle w:val="FieldText"/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14:paraId="4625AD77" w14:textId="77777777" w:rsidR="0076366C" w:rsidRPr="009C220D" w:rsidRDefault="0076366C" w:rsidP="0076366C">
            <w:pPr>
              <w:pStyle w:val="FieldText"/>
            </w:pPr>
          </w:p>
        </w:tc>
      </w:tr>
    </w:tbl>
    <w:p w14:paraId="78D65F38" w14:textId="77777777" w:rsidR="0076366C" w:rsidRDefault="0076366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6335"/>
        <w:gridCol w:w="1495"/>
      </w:tblGrid>
      <w:tr w:rsidR="00277CF7" w:rsidRPr="005114CE" w14:paraId="32A38E34" w14:textId="77777777" w:rsidTr="0000525E">
        <w:trPr>
          <w:trHeight w:val="288"/>
        </w:trPr>
        <w:tc>
          <w:tcPr>
            <w:tcW w:w="1530" w:type="dxa"/>
            <w:vAlign w:val="bottom"/>
          </w:tcPr>
          <w:p w14:paraId="530FDF14" w14:textId="77777777" w:rsidR="00A82BA3" w:rsidRPr="005114CE" w:rsidRDefault="00A82BA3" w:rsidP="0076366C">
            <w:proofErr w:type="spellStart"/>
            <w:r w:rsidRPr="005114CE">
              <w:t>A</w:t>
            </w:r>
            <w:r w:rsidR="0076366C">
              <w:t>lamat</w:t>
            </w:r>
            <w:proofErr w:type="spellEnd"/>
            <w:r w:rsidRPr="005114CE">
              <w:t>:</w:t>
            </w:r>
          </w:p>
        </w:tc>
        <w:tc>
          <w:tcPr>
            <w:tcW w:w="6335" w:type="dxa"/>
            <w:tcBorders>
              <w:bottom w:val="single" w:sz="4" w:space="0" w:color="auto"/>
            </w:tcBorders>
            <w:vAlign w:val="bottom"/>
          </w:tcPr>
          <w:p w14:paraId="22EDE64C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14:paraId="1BA8B7E5" w14:textId="77777777" w:rsidR="00A82BA3" w:rsidRPr="009C220D" w:rsidRDefault="00A82BA3" w:rsidP="00440CD8">
            <w:pPr>
              <w:pStyle w:val="FieldText"/>
            </w:pPr>
          </w:p>
        </w:tc>
      </w:tr>
    </w:tbl>
    <w:p w14:paraId="47933BB4" w14:textId="77777777" w:rsidR="002B652C" w:rsidRDefault="002B652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5162"/>
        <w:gridCol w:w="1173"/>
        <w:gridCol w:w="1495"/>
      </w:tblGrid>
      <w:tr w:rsidR="00C76039" w:rsidRPr="005114CE" w14:paraId="2FA2E1B1" w14:textId="77777777" w:rsidTr="0000525E">
        <w:trPr>
          <w:trHeight w:val="288"/>
        </w:trPr>
        <w:tc>
          <w:tcPr>
            <w:tcW w:w="1530" w:type="dxa"/>
            <w:vAlign w:val="bottom"/>
          </w:tcPr>
          <w:p w14:paraId="766647EC" w14:textId="77777777" w:rsidR="00C76039" w:rsidRPr="005114CE" w:rsidRDefault="00C76039" w:rsidP="002B652C"/>
        </w:tc>
        <w:tc>
          <w:tcPr>
            <w:tcW w:w="5162" w:type="dxa"/>
            <w:tcBorders>
              <w:bottom w:val="single" w:sz="4" w:space="0" w:color="auto"/>
            </w:tcBorders>
            <w:vAlign w:val="bottom"/>
          </w:tcPr>
          <w:p w14:paraId="4CE21947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vAlign w:val="bottom"/>
          </w:tcPr>
          <w:p w14:paraId="18F08C0A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14:paraId="5F392DE7" w14:textId="77777777" w:rsidR="00C76039" w:rsidRPr="005114CE" w:rsidRDefault="00C76039" w:rsidP="00440CD8">
            <w:pPr>
              <w:pStyle w:val="FieldText"/>
            </w:pPr>
          </w:p>
        </w:tc>
      </w:tr>
    </w:tbl>
    <w:p w14:paraId="16B916EC" w14:textId="77777777" w:rsidR="002B652C" w:rsidRDefault="002B652C"/>
    <w:tbl>
      <w:tblPr>
        <w:tblW w:w="317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1574"/>
      </w:tblGrid>
      <w:tr w:rsidR="005A6057" w:rsidRPr="005114CE" w14:paraId="5172AE19" w14:textId="77777777" w:rsidTr="005A6057">
        <w:trPr>
          <w:trHeight w:val="288"/>
        </w:trPr>
        <w:tc>
          <w:tcPr>
            <w:tcW w:w="1530" w:type="dxa"/>
            <w:vAlign w:val="bottom"/>
          </w:tcPr>
          <w:p w14:paraId="55B12A7C" w14:textId="172FA2C2" w:rsidR="005A6057" w:rsidRPr="005114CE" w:rsidRDefault="005A6057" w:rsidP="002B652C">
            <w:r>
              <w:t>HP: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08B7AD38" w14:textId="77777777" w:rsidR="005A6057" w:rsidRPr="008E72CF" w:rsidRDefault="005A6057" w:rsidP="00937437">
            <w:pPr>
              <w:pStyle w:val="FieldText"/>
            </w:pPr>
          </w:p>
        </w:tc>
        <w:tc>
          <w:tcPr>
            <w:tcW w:w="1574" w:type="dxa"/>
            <w:vAlign w:val="bottom"/>
          </w:tcPr>
          <w:p w14:paraId="097CEC7A" w14:textId="6876F280" w:rsidR="005A6057" w:rsidRPr="005114CE" w:rsidRDefault="005A6057" w:rsidP="002B652C"/>
        </w:tc>
      </w:tr>
    </w:tbl>
    <w:p w14:paraId="378DD3F1" w14:textId="77777777" w:rsidR="002B652C" w:rsidRDefault="002B652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1574"/>
        <w:gridCol w:w="3409"/>
      </w:tblGrid>
      <w:tr w:rsidR="008E72CF" w:rsidRPr="005114CE" w14:paraId="2F17A3CC" w14:textId="77777777" w:rsidTr="0076366C">
        <w:trPr>
          <w:trHeight w:val="347"/>
        </w:trPr>
        <w:tc>
          <w:tcPr>
            <w:tcW w:w="1530" w:type="dxa"/>
            <w:vAlign w:val="bottom"/>
          </w:tcPr>
          <w:p w14:paraId="57089CBE" w14:textId="45381EA4" w:rsidR="008E72CF" w:rsidRPr="005114CE" w:rsidRDefault="0000525E" w:rsidP="002B652C">
            <w:r>
              <w:t>Email</w:t>
            </w:r>
            <w:r w:rsidR="00834162">
              <w:t>:</w:t>
            </w:r>
          </w:p>
        </w:tc>
        <w:tc>
          <w:tcPr>
            <w:tcW w:w="7830" w:type="dxa"/>
            <w:gridSpan w:val="3"/>
            <w:tcBorders>
              <w:bottom w:val="single" w:sz="4" w:space="0" w:color="auto"/>
            </w:tcBorders>
            <w:vAlign w:val="bottom"/>
          </w:tcPr>
          <w:p w14:paraId="0071F6D9" w14:textId="77777777" w:rsidR="008E72CF" w:rsidRPr="008E72CF" w:rsidRDefault="008E72CF" w:rsidP="00937437">
            <w:pPr>
              <w:pStyle w:val="FieldText"/>
            </w:pPr>
          </w:p>
        </w:tc>
      </w:tr>
      <w:tr w:rsidR="0076366C" w:rsidRPr="005114CE" w14:paraId="5A92775F" w14:textId="77777777" w:rsidTr="0076366C">
        <w:trPr>
          <w:trHeight w:val="613"/>
        </w:trPr>
        <w:tc>
          <w:tcPr>
            <w:tcW w:w="1530" w:type="dxa"/>
            <w:vAlign w:val="bottom"/>
          </w:tcPr>
          <w:p w14:paraId="38F38F18" w14:textId="77777777" w:rsidR="0076366C" w:rsidRPr="005114CE" w:rsidRDefault="0076366C" w:rsidP="0076366C">
            <w:r>
              <w:t>Facebook</w:t>
            </w:r>
            <w:r w:rsidRPr="005114CE">
              <w:t>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72C563B8" w14:textId="77777777" w:rsidR="0076366C" w:rsidRPr="008E72CF" w:rsidRDefault="0076366C" w:rsidP="0076366C">
            <w:pPr>
              <w:pStyle w:val="FieldText"/>
            </w:pPr>
          </w:p>
        </w:tc>
        <w:tc>
          <w:tcPr>
            <w:tcW w:w="1574" w:type="dxa"/>
            <w:vAlign w:val="bottom"/>
          </w:tcPr>
          <w:p w14:paraId="198F83D4" w14:textId="0E2B5B92" w:rsidR="0076366C" w:rsidRPr="005114CE" w:rsidRDefault="005A6057" w:rsidP="0076366C">
            <w:r>
              <w:t xml:space="preserve"> </w:t>
            </w:r>
            <w:r w:rsidR="0076366C">
              <w:t>Twitter: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vAlign w:val="bottom"/>
          </w:tcPr>
          <w:p w14:paraId="31C12AC4" w14:textId="77777777" w:rsidR="0076366C" w:rsidRPr="009C220D" w:rsidRDefault="0076366C" w:rsidP="0076366C">
            <w:pPr>
              <w:pStyle w:val="FieldText"/>
            </w:pPr>
          </w:p>
        </w:tc>
      </w:tr>
    </w:tbl>
    <w:p w14:paraId="3FFA4D01" w14:textId="77777777" w:rsidR="0000525E" w:rsidRDefault="0000525E"/>
    <w:tbl>
      <w:tblPr>
        <w:tblW w:w="233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</w:tblGrid>
      <w:tr w:rsidR="005A6057" w:rsidRPr="009C220D" w14:paraId="7C5A670E" w14:textId="77777777" w:rsidTr="005A6057">
        <w:trPr>
          <w:trHeight w:val="345"/>
        </w:trPr>
        <w:tc>
          <w:tcPr>
            <w:tcW w:w="1530" w:type="dxa"/>
            <w:vAlign w:val="bottom"/>
          </w:tcPr>
          <w:p w14:paraId="08102A30" w14:textId="234A9D58" w:rsidR="005A6057" w:rsidRPr="005114CE" w:rsidRDefault="005A6057" w:rsidP="008C2757">
            <w:r>
              <w:t>Blog*</w:t>
            </w:r>
            <w:r w:rsidRPr="005114CE">
              <w:t>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6F2F3034" w14:textId="77777777" w:rsidR="005A6057" w:rsidRPr="008E72CF" w:rsidRDefault="005A6057" w:rsidP="008C2757">
            <w:pPr>
              <w:pStyle w:val="FieldText"/>
            </w:pPr>
          </w:p>
        </w:tc>
      </w:tr>
    </w:tbl>
    <w:p w14:paraId="570C25BA" w14:textId="77777777" w:rsidR="00834162" w:rsidRDefault="00834162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7830"/>
      </w:tblGrid>
      <w:tr w:rsidR="008E72CF" w:rsidRPr="005114CE" w14:paraId="2B82F69A" w14:textId="77777777" w:rsidTr="0076366C">
        <w:trPr>
          <w:trHeight w:val="272"/>
        </w:trPr>
        <w:tc>
          <w:tcPr>
            <w:tcW w:w="1530" w:type="dxa"/>
            <w:vAlign w:val="bottom"/>
          </w:tcPr>
          <w:p w14:paraId="006902DF" w14:textId="7072C2C2" w:rsidR="008E72CF" w:rsidRPr="005114CE" w:rsidRDefault="00834162" w:rsidP="005A6057"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>/</w:t>
            </w:r>
            <w:proofErr w:type="spellStart"/>
            <w:r w:rsidR="005A6057">
              <w:t>kampus</w:t>
            </w:r>
            <w:proofErr w:type="spellEnd"/>
            <w:r w:rsidR="008E72CF">
              <w:t>:</w:t>
            </w:r>
          </w:p>
        </w:tc>
        <w:tc>
          <w:tcPr>
            <w:tcW w:w="7830" w:type="dxa"/>
            <w:tcBorders>
              <w:bottom w:val="single" w:sz="4" w:space="0" w:color="auto"/>
            </w:tcBorders>
            <w:vAlign w:val="bottom"/>
          </w:tcPr>
          <w:p w14:paraId="579FE0E1" w14:textId="77777777" w:rsidR="008E72CF" w:rsidRPr="008E72CF" w:rsidRDefault="008E72CF" w:rsidP="00937437">
            <w:pPr>
              <w:pStyle w:val="FieldText"/>
            </w:pPr>
          </w:p>
        </w:tc>
      </w:tr>
    </w:tbl>
    <w:p w14:paraId="5A3B3228" w14:textId="77777777" w:rsidR="0000525E" w:rsidRDefault="0000525E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3113"/>
        <w:gridCol w:w="1983"/>
        <w:gridCol w:w="2734"/>
      </w:tblGrid>
      <w:tr w:rsidR="008E72CF" w:rsidRPr="005114CE" w14:paraId="44E95815" w14:textId="77777777" w:rsidTr="00A932F3">
        <w:trPr>
          <w:trHeight w:val="432"/>
        </w:trPr>
        <w:tc>
          <w:tcPr>
            <w:tcW w:w="1530" w:type="dxa"/>
            <w:vAlign w:val="bottom"/>
          </w:tcPr>
          <w:p w14:paraId="2C001BEC" w14:textId="7C07759E" w:rsidR="008E72CF" w:rsidRPr="005114CE" w:rsidRDefault="00834162" w:rsidP="002B652C">
            <w:proofErr w:type="spellStart"/>
            <w:r>
              <w:t>Kelas</w:t>
            </w:r>
            <w:proofErr w:type="spellEnd"/>
            <w:r>
              <w:t>/Tingkat</w:t>
            </w:r>
            <w:r w:rsidR="008E72CF">
              <w:t>: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vAlign w:val="bottom"/>
          </w:tcPr>
          <w:p w14:paraId="1B3BFC16" w14:textId="77777777" w:rsidR="008E72CF" w:rsidRPr="009C220D" w:rsidRDefault="008E72CF" w:rsidP="00617C65">
            <w:pPr>
              <w:pStyle w:val="FieldText"/>
            </w:pPr>
          </w:p>
        </w:tc>
        <w:tc>
          <w:tcPr>
            <w:tcW w:w="1983" w:type="dxa"/>
            <w:tcBorders>
              <w:bottom w:val="single" w:sz="4" w:space="0" w:color="auto"/>
            </w:tcBorders>
            <w:vAlign w:val="bottom"/>
          </w:tcPr>
          <w:p w14:paraId="6742992D" w14:textId="16886FCF" w:rsidR="008E72CF" w:rsidRPr="008E72CF" w:rsidRDefault="008E72CF" w:rsidP="002B652C"/>
        </w:tc>
        <w:tc>
          <w:tcPr>
            <w:tcW w:w="2734" w:type="dxa"/>
            <w:tcBorders>
              <w:bottom w:val="single" w:sz="4" w:space="0" w:color="auto"/>
            </w:tcBorders>
            <w:vAlign w:val="bottom"/>
          </w:tcPr>
          <w:p w14:paraId="00FB549A" w14:textId="77777777" w:rsidR="008E72CF" w:rsidRPr="009C220D" w:rsidRDefault="008E72CF" w:rsidP="00617C65">
            <w:pPr>
              <w:pStyle w:val="FieldText"/>
            </w:pPr>
          </w:p>
        </w:tc>
      </w:tr>
    </w:tbl>
    <w:p w14:paraId="46E50A0D" w14:textId="6EEFBB86" w:rsidR="0000525E" w:rsidRDefault="005A6057" w:rsidP="0000525E">
      <w:pPr>
        <w:pStyle w:val="Heading2"/>
      </w:pPr>
      <w:proofErr w:type="spellStart"/>
      <w:r>
        <w:t>Pengalaman</w:t>
      </w:r>
      <w:proofErr w:type="spellEnd"/>
      <w:r>
        <w:t xml:space="preserve"> </w:t>
      </w:r>
      <w:proofErr w:type="spellStart"/>
      <w:r>
        <w:t>Menulis</w:t>
      </w:r>
      <w:proofErr w:type="spellEnd"/>
      <w:r w:rsidR="00F05077">
        <w:t>*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0"/>
        <w:gridCol w:w="2847"/>
        <w:gridCol w:w="33"/>
        <w:gridCol w:w="20"/>
        <w:gridCol w:w="4930"/>
      </w:tblGrid>
      <w:tr w:rsidR="00277CF7" w:rsidRPr="00613129" w14:paraId="69D2B75A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5BBF73A8" w14:textId="2E86D856" w:rsidR="000F2DF4" w:rsidRPr="005114CE" w:rsidRDefault="00F05077" w:rsidP="002B652C">
            <w:proofErr w:type="spellStart"/>
            <w:r>
              <w:t>Judul</w:t>
            </w:r>
            <w:proofErr w:type="spellEnd"/>
            <w:r w:rsidR="008E72CF">
              <w:t>:</w:t>
            </w:r>
          </w:p>
        </w:tc>
        <w:tc>
          <w:tcPr>
            <w:tcW w:w="2847" w:type="dxa"/>
            <w:tcBorders>
              <w:bottom w:val="single" w:sz="4" w:space="0" w:color="auto"/>
            </w:tcBorders>
            <w:vAlign w:val="bottom"/>
          </w:tcPr>
          <w:p w14:paraId="5AC4D330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53" w:type="dxa"/>
            <w:gridSpan w:val="2"/>
            <w:tcBorders>
              <w:bottom w:val="single" w:sz="4" w:space="0" w:color="auto"/>
            </w:tcBorders>
            <w:vAlign w:val="bottom"/>
          </w:tcPr>
          <w:p w14:paraId="4BE6CC80" w14:textId="36415EFB" w:rsidR="000F2DF4" w:rsidRPr="005114CE" w:rsidRDefault="000F2DF4" w:rsidP="002B652C"/>
        </w:tc>
        <w:tc>
          <w:tcPr>
            <w:tcW w:w="4930" w:type="dxa"/>
            <w:tcBorders>
              <w:bottom w:val="single" w:sz="4" w:space="0" w:color="auto"/>
            </w:tcBorders>
            <w:vAlign w:val="bottom"/>
          </w:tcPr>
          <w:p w14:paraId="70403233" w14:textId="77777777" w:rsidR="000F2DF4" w:rsidRPr="005114CE" w:rsidRDefault="000F2DF4" w:rsidP="00617C65">
            <w:pPr>
              <w:pStyle w:val="FieldText"/>
            </w:pPr>
          </w:p>
        </w:tc>
      </w:tr>
      <w:tr w:rsidR="00277CF7" w:rsidRPr="00613129" w14:paraId="0DBBD171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208DC61B" w14:textId="77777777" w:rsidR="008601D5" w:rsidRDefault="008601D5" w:rsidP="002B652C"/>
          <w:p w14:paraId="7BA43B39" w14:textId="6917550B" w:rsidR="000F2DF4" w:rsidRPr="005114CE" w:rsidRDefault="005A6057" w:rsidP="002B652C">
            <w:proofErr w:type="spellStart"/>
            <w:r>
              <w:t>Diterbitkan</w:t>
            </w:r>
            <w:proofErr w:type="spellEnd"/>
            <w:r>
              <w:t>/</w:t>
            </w:r>
            <w:proofErr w:type="spellStart"/>
            <w:r>
              <w:t>tidak</w:t>
            </w:r>
            <w:proofErr w:type="spellEnd"/>
            <w:r w:rsidR="008E72CF">
              <w:t>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6680EEF8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20" w:type="dxa"/>
            <w:tcBorders>
              <w:bottom w:val="single" w:sz="4" w:space="0" w:color="auto"/>
            </w:tcBorders>
            <w:vAlign w:val="bottom"/>
          </w:tcPr>
          <w:p w14:paraId="7B5C8445" w14:textId="5D22487F" w:rsidR="000F2DF4" w:rsidRPr="005114CE" w:rsidRDefault="000F2DF4" w:rsidP="0000525E"/>
        </w:tc>
        <w:tc>
          <w:tcPr>
            <w:tcW w:w="4930" w:type="dxa"/>
            <w:tcBorders>
              <w:bottom w:val="single" w:sz="4" w:space="0" w:color="auto"/>
            </w:tcBorders>
            <w:vAlign w:val="bottom"/>
          </w:tcPr>
          <w:p w14:paraId="274B45A7" w14:textId="77777777" w:rsidR="000F2DF4" w:rsidRPr="005114CE" w:rsidRDefault="000F2DF4" w:rsidP="00617C65">
            <w:pPr>
              <w:pStyle w:val="FieldText"/>
            </w:pPr>
          </w:p>
        </w:tc>
      </w:tr>
      <w:tr w:rsidR="008601D5" w:rsidRPr="00613129" w14:paraId="52765880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2358D090" w14:textId="0C34F36D" w:rsidR="008601D5" w:rsidRPr="005114CE" w:rsidRDefault="005A6057" w:rsidP="005A4C4E">
            <w:proofErr w:type="spellStart"/>
            <w:r>
              <w:t>Keterangan</w:t>
            </w:r>
            <w:proofErr w:type="spellEnd"/>
            <w:r>
              <w:t>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2145F1A4" w14:textId="77777777" w:rsidR="008601D5" w:rsidRPr="005114CE" w:rsidRDefault="008601D5" w:rsidP="005A4C4E">
            <w:pPr>
              <w:pStyle w:val="FieldText"/>
            </w:pPr>
          </w:p>
        </w:tc>
        <w:tc>
          <w:tcPr>
            <w:tcW w:w="20" w:type="dxa"/>
            <w:tcBorders>
              <w:top w:val="single" w:sz="4" w:space="0" w:color="auto"/>
            </w:tcBorders>
            <w:vAlign w:val="bottom"/>
          </w:tcPr>
          <w:p w14:paraId="1353E571" w14:textId="666B4F06" w:rsidR="008601D5" w:rsidRPr="005114CE" w:rsidRDefault="008601D5" w:rsidP="005A4C4E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95D0C2" w14:textId="77777777" w:rsidR="008601D5" w:rsidRPr="005114CE" w:rsidRDefault="008601D5" w:rsidP="0068229E">
            <w:pPr>
              <w:pStyle w:val="FieldText"/>
              <w:ind w:left="254"/>
            </w:pPr>
          </w:p>
        </w:tc>
      </w:tr>
      <w:tr w:rsidR="008E72CF" w:rsidRPr="00613129" w14:paraId="2560904B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60C93DE8" w14:textId="77777777" w:rsidR="008601D5" w:rsidRDefault="008601D5" w:rsidP="002B652C"/>
          <w:p w14:paraId="795E913F" w14:textId="3D4D64D6" w:rsidR="008E72CF" w:rsidRPr="005114CE" w:rsidRDefault="00F05077" w:rsidP="002B652C">
            <w:proofErr w:type="spellStart"/>
            <w:r>
              <w:t>Sinopsis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 w:rsidR="008E72CF">
              <w:t>: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3BF71CBE" w14:textId="77777777" w:rsidR="008E72CF" w:rsidRPr="005114CE" w:rsidRDefault="008E72CF" w:rsidP="00617C65">
            <w:pPr>
              <w:pStyle w:val="FieldText"/>
            </w:pPr>
          </w:p>
        </w:tc>
        <w:tc>
          <w:tcPr>
            <w:tcW w:w="20" w:type="dxa"/>
            <w:tcBorders>
              <w:bottom w:val="single" w:sz="4" w:space="0" w:color="auto"/>
            </w:tcBorders>
            <w:vAlign w:val="bottom"/>
          </w:tcPr>
          <w:p w14:paraId="12166C6F" w14:textId="1B27C17B" w:rsidR="008E72CF" w:rsidRPr="005114CE" w:rsidRDefault="008E72CF" w:rsidP="002B652C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A95C6" w14:textId="77777777" w:rsidR="008E72CF" w:rsidRPr="005114CE" w:rsidRDefault="008E72CF" w:rsidP="0000525E">
            <w:pPr>
              <w:pStyle w:val="FieldText"/>
            </w:pPr>
          </w:p>
        </w:tc>
      </w:tr>
      <w:tr w:rsidR="008C2757" w:rsidRPr="00613129" w14:paraId="33A0B49D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048C4C0B" w14:textId="490F8853" w:rsidR="008C2757" w:rsidRPr="005114CE" w:rsidRDefault="008C2757" w:rsidP="002B652C"/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154DE2DB" w14:textId="77777777" w:rsidR="008C2757" w:rsidRPr="005114CE" w:rsidRDefault="008C2757" w:rsidP="00617C65">
            <w:pPr>
              <w:pStyle w:val="FieldText"/>
            </w:pP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4A4C4" w14:textId="5F364B12" w:rsidR="008C2757" w:rsidRPr="005114CE" w:rsidRDefault="008C2757" w:rsidP="002B652C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31D40D" w14:textId="40EAE501" w:rsidR="008C2757" w:rsidRPr="005114CE" w:rsidRDefault="008C2757" w:rsidP="00617C65">
            <w:pPr>
              <w:pStyle w:val="FieldText"/>
            </w:pPr>
          </w:p>
        </w:tc>
      </w:tr>
      <w:tr w:rsidR="008601D5" w:rsidRPr="005114CE" w14:paraId="673B48B8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59850AFE" w14:textId="77777777" w:rsidR="008601D5" w:rsidRPr="005114CE" w:rsidRDefault="008601D5" w:rsidP="005A4C4E"/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60039B19" w14:textId="77777777" w:rsidR="008601D5" w:rsidRPr="005114CE" w:rsidRDefault="008601D5" w:rsidP="005A4C4E">
            <w:pPr>
              <w:pStyle w:val="FieldText"/>
            </w:pP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61EC59" w14:textId="77777777" w:rsidR="008601D5" w:rsidRPr="005114CE" w:rsidRDefault="008601D5" w:rsidP="005A4C4E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B4B2C7" w14:textId="77777777" w:rsidR="008601D5" w:rsidRPr="005114CE" w:rsidRDefault="008601D5" w:rsidP="005A4C4E">
            <w:pPr>
              <w:pStyle w:val="FieldText"/>
            </w:pPr>
          </w:p>
        </w:tc>
      </w:tr>
      <w:tr w:rsidR="008601D5" w:rsidRPr="005114CE" w14:paraId="1026E23B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68619F2C" w14:textId="77777777" w:rsidR="008601D5" w:rsidRPr="005114CE" w:rsidRDefault="008601D5" w:rsidP="005A4C4E"/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04243D25" w14:textId="77777777" w:rsidR="008601D5" w:rsidRPr="005114CE" w:rsidRDefault="008601D5" w:rsidP="005A4C4E">
            <w:pPr>
              <w:pStyle w:val="FieldText"/>
            </w:pP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4A65F7" w14:textId="77777777" w:rsidR="008601D5" w:rsidRPr="005114CE" w:rsidRDefault="008601D5" w:rsidP="005A4C4E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36B768" w14:textId="77777777" w:rsidR="008601D5" w:rsidRPr="005114CE" w:rsidRDefault="008601D5" w:rsidP="005A4C4E">
            <w:pPr>
              <w:pStyle w:val="FieldText"/>
            </w:pPr>
          </w:p>
        </w:tc>
      </w:tr>
      <w:tr w:rsidR="008601D5" w:rsidRPr="005114CE" w14:paraId="1004A8C3" w14:textId="77777777" w:rsidTr="005A6057">
        <w:trPr>
          <w:trHeight w:val="432"/>
        </w:trPr>
        <w:tc>
          <w:tcPr>
            <w:tcW w:w="1530" w:type="dxa"/>
            <w:vAlign w:val="bottom"/>
          </w:tcPr>
          <w:p w14:paraId="3EC1B5EB" w14:textId="77777777" w:rsidR="008601D5" w:rsidRPr="005114CE" w:rsidRDefault="008601D5" w:rsidP="005A4C4E"/>
        </w:tc>
        <w:tc>
          <w:tcPr>
            <w:tcW w:w="2880" w:type="dxa"/>
            <w:gridSpan w:val="2"/>
            <w:tcBorders>
              <w:bottom w:val="single" w:sz="4" w:space="0" w:color="auto"/>
            </w:tcBorders>
            <w:vAlign w:val="bottom"/>
          </w:tcPr>
          <w:p w14:paraId="286CD2F6" w14:textId="77777777" w:rsidR="008601D5" w:rsidRPr="005114CE" w:rsidRDefault="008601D5" w:rsidP="005A4C4E">
            <w:pPr>
              <w:pStyle w:val="FieldText"/>
            </w:pP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E5F1FE" w14:textId="77777777" w:rsidR="008601D5" w:rsidRPr="005114CE" w:rsidRDefault="008601D5" w:rsidP="005A4C4E"/>
        </w:tc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819A2E" w14:textId="77777777" w:rsidR="008601D5" w:rsidRPr="005114CE" w:rsidRDefault="008601D5" w:rsidP="005A4C4E">
            <w:pPr>
              <w:pStyle w:val="FieldText"/>
            </w:pPr>
          </w:p>
        </w:tc>
      </w:tr>
    </w:tbl>
    <w:p w14:paraId="2BD68210" w14:textId="623C8C0B" w:rsidR="005F6E87" w:rsidRDefault="005F6E87" w:rsidP="005A6057">
      <w:pPr>
        <w:rPr>
          <w:rFonts w:asciiTheme="majorHAnsi" w:hAnsiTheme="majorHAnsi"/>
          <w:b/>
          <w:color w:val="FFFFFF" w:themeColor="background1"/>
          <w:sz w:val="22"/>
        </w:rPr>
      </w:pPr>
    </w:p>
    <w:p w14:paraId="253D15DE" w14:textId="77777777" w:rsidR="005A6057" w:rsidRDefault="005A6057" w:rsidP="005A6057">
      <w:pPr>
        <w:rPr>
          <w:rFonts w:asciiTheme="majorHAnsi" w:hAnsiTheme="majorHAnsi"/>
          <w:b/>
          <w:sz w:val="22"/>
        </w:rPr>
      </w:pPr>
    </w:p>
    <w:p w14:paraId="337CBB4B" w14:textId="77777777" w:rsidR="005A6057" w:rsidRDefault="005A6057" w:rsidP="005A6057">
      <w:pPr>
        <w:rPr>
          <w:rFonts w:asciiTheme="majorHAnsi" w:hAnsiTheme="majorHAnsi"/>
          <w:b/>
          <w:sz w:val="22"/>
        </w:rPr>
      </w:pPr>
    </w:p>
    <w:p w14:paraId="5329F753" w14:textId="77777777" w:rsidR="005A6057" w:rsidRDefault="005A6057" w:rsidP="005A6057">
      <w:pPr>
        <w:rPr>
          <w:rFonts w:asciiTheme="majorHAnsi" w:hAnsiTheme="majorHAnsi"/>
          <w:b/>
          <w:sz w:val="22"/>
        </w:rPr>
      </w:pPr>
    </w:p>
    <w:p w14:paraId="5281524E" w14:textId="3BE859A6" w:rsidR="005A6057" w:rsidRPr="00A93661" w:rsidRDefault="005A6057" w:rsidP="005A6057">
      <w:pPr>
        <w:rPr>
          <w:rFonts w:asciiTheme="majorHAnsi" w:hAnsiTheme="majorHAnsi"/>
          <w:b/>
          <w:sz w:val="16"/>
          <w:szCs w:val="16"/>
        </w:rPr>
      </w:pPr>
      <w:r w:rsidRPr="00A93661">
        <w:rPr>
          <w:rFonts w:asciiTheme="majorHAnsi" w:hAnsiTheme="majorHAnsi"/>
          <w:b/>
          <w:sz w:val="22"/>
        </w:rPr>
        <w:t xml:space="preserve">* </w:t>
      </w:r>
      <w:proofErr w:type="spellStart"/>
      <w:proofErr w:type="gramStart"/>
      <w:r w:rsidRPr="00A93661">
        <w:rPr>
          <w:rFonts w:asciiTheme="majorHAnsi" w:hAnsiTheme="majorHAnsi"/>
          <w:b/>
          <w:sz w:val="16"/>
          <w:szCs w:val="16"/>
        </w:rPr>
        <w:t>jika</w:t>
      </w:r>
      <w:proofErr w:type="spellEnd"/>
      <w:proofErr w:type="gramEnd"/>
      <w:r w:rsidRPr="00A93661">
        <w:rPr>
          <w:rFonts w:asciiTheme="majorHAnsi" w:hAnsiTheme="majorHAnsi"/>
          <w:b/>
          <w:sz w:val="16"/>
          <w:szCs w:val="16"/>
        </w:rPr>
        <w:t xml:space="preserve"> </w:t>
      </w:r>
      <w:proofErr w:type="spellStart"/>
      <w:r w:rsidRPr="00A93661">
        <w:rPr>
          <w:rFonts w:asciiTheme="majorHAnsi" w:hAnsiTheme="majorHAnsi"/>
          <w:b/>
          <w:sz w:val="16"/>
          <w:szCs w:val="16"/>
        </w:rPr>
        <w:t>ada</w:t>
      </w:r>
      <w:proofErr w:type="spellEnd"/>
    </w:p>
    <w:p w14:paraId="738837CF" w14:textId="77777777" w:rsidR="00A93661" w:rsidRPr="00A93661" w:rsidRDefault="00A93661" w:rsidP="005A6057">
      <w:pPr>
        <w:rPr>
          <w:b/>
          <w:sz w:val="8"/>
          <w:szCs w:val="8"/>
        </w:rPr>
      </w:pPr>
    </w:p>
    <w:p w14:paraId="1E352383" w14:textId="46FFB5E9" w:rsidR="00A93661" w:rsidRDefault="00A93661" w:rsidP="005A6057">
      <w:pPr>
        <w:rPr>
          <w:b/>
          <w:sz w:val="16"/>
          <w:szCs w:val="16"/>
        </w:rPr>
      </w:pPr>
      <w:r w:rsidRPr="00A93661">
        <w:rPr>
          <w:b/>
          <w:sz w:val="16"/>
          <w:szCs w:val="16"/>
        </w:rPr>
        <w:t xml:space="preserve">Form </w:t>
      </w:r>
      <w:proofErr w:type="spellStart"/>
      <w:r w:rsidRPr="00A93661">
        <w:rPr>
          <w:b/>
          <w:sz w:val="16"/>
          <w:szCs w:val="16"/>
        </w:rPr>
        <w:t>ini</w:t>
      </w:r>
      <w:proofErr w:type="spellEnd"/>
      <w:r w:rsidRPr="00A93661">
        <w:rPr>
          <w:b/>
          <w:sz w:val="16"/>
          <w:szCs w:val="16"/>
        </w:rPr>
        <w:t xml:space="preserve"> </w:t>
      </w:r>
      <w:proofErr w:type="spellStart"/>
      <w:r w:rsidRPr="00A93661">
        <w:rPr>
          <w:b/>
          <w:sz w:val="16"/>
          <w:szCs w:val="16"/>
        </w:rPr>
        <w:t>dikirim</w:t>
      </w:r>
      <w:proofErr w:type="spellEnd"/>
      <w:r w:rsidRPr="00A93661">
        <w:rPr>
          <w:b/>
          <w:sz w:val="16"/>
          <w:szCs w:val="16"/>
        </w:rPr>
        <w:t xml:space="preserve"> </w:t>
      </w:r>
      <w:proofErr w:type="spellStart"/>
      <w:r w:rsidRPr="00A93661">
        <w:rPr>
          <w:b/>
          <w:sz w:val="16"/>
          <w:szCs w:val="16"/>
        </w:rPr>
        <w:t>ke</w:t>
      </w:r>
      <w:proofErr w:type="spellEnd"/>
      <w:r w:rsidRPr="00A93661">
        <w:rPr>
          <w:b/>
          <w:sz w:val="16"/>
          <w:szCs w:val="16"/>
        </w:rPr>
        <w:t xml:space="preserve"> </w:t>
      </w:r>
      <w:hyperlink r:id="rId8" w:history="1">
        <w:r w:rsidRPr="008C1075">
          <w:rPr>
            <w:rStyle w:val="Hyperlink"/>
            <w:b/>
            <w:sz w:val="16"/>
            <w:szCs w:val="16"/>
          </w:rPr>
          <w:t>kriting.vital@gmail.com</w:t>
        </w:r>
      </w:hyperlink>
    </w:p>
    <w:p w14:paraId="5600CB8C" w14:textId="77777777" w:rsidR="00A93661" w:rsidRPr="00A93661" w:rsidRDefault="00A93661" w:rsidP="005A6057">
      <w:pPr>
        <w:rPr>
          <w:sz w:val="16"/>
          <w:szCs w:val="16"/>
        </w:rPr>
      </w:pPr>
      <w:bookmarkStart w:id="0" w:name="_GoBack"/>
      <w:bookmarkEnd w:id="0"/>
    </w:p>
    <w:sectPr w:rsidR="00A93661" w:rsidRPr="00A93661" w:rsidSect="0000525E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7D46019"/>
    <w:multiLevelType w:val="hybridMultilevel"/>
    <w:tmpl w:val="58366E4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58"/>
    <w:rsid w:val="0000525E"/>
    <w:rsid w:val="000071F7"/>
    <w:rsid w:val="0002798A"/>
    <w:rsid w:val="000406CB"/>
    <w:rsid w:val="00083002"/>
    <w:rsid w:val="00087B85"/>
    <w:rsid w:val="000A01F1"/>
    <w:rsid w:val="000C1163"/>
    <w:rsid w:val="000D2539"/>
    <w:rsid w:val="000E7854"/>
    <w:rsid w:val="000F2DF4"/>
    <w:rsid w:val="000F6783"/>
    <w:rsid w:val="00120C95"/>
    <w:rsid w:val="0014663E"/>
    <w:rsid w:val="00180664"/>
    <w:rsid w:val="001973AA"/>
    <w:rsid w:val="002123A6"/>
    <w:rsid w:val="00250014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C6558"/>
    <w:rsid w:val="002D0D1C"/>
    <w:rsid w:val="002D222A"/>
    <w:rsid w:val="003076FD"/>
    <w:rsid w:val="00317005"/>
    <w:rsid w:val="00335259"/>
    <w:rsid w:val="003929F1"/>
    <w:rsid w:val="003A1B63"/>
    <w:rsid w:val="003A41A1"/>
    <w:rsid w:val="003B2326"/>
    <w:rsid w:val="0040207F"/>
    <w:rsid w:val="00430E12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557F6"/>
    <w:rsid w:val="00563778"/>
    <w:rsid w:val="005A6057"/>
    <w:rsid w:val="005B4AE2"/>
    <w:rsid w:val="005E63CC"/>
    <w:rsid w:val="005F6E87"/>
    <w:rsid w:val="00613129"/>
    <w:rsid w:val="00617C65"/>
    <w:rsid w:val="0068229E"/>
    <w:rsid w:val="00687353"/>
    <w:rsid w:val="006D2635"/>
    <w:rsid w:val="006D779C"/>
    <w:rsid w:val="006E4F63"/>
    <w:rsid w:val="006E729E"/>
    <w:rsid w:val="007602AC"/>
    <w:rsid w:val="0076366C"/>
    <w:rsid w:val="00774B67"/>
    <w:rsid w:val="00793AC6"/>
    <w:rsid w:val="007A71DE"/>
    <w:rsid w:val="007B199B"/>
    <w:rsid w:val="007B6119"/>
    <w:rsid w:val="007E2A15"/>
    <w:rsid w:val="007E32E7"/>
    <w:rsid w:val="008107D6"/>
    <w:rsid w:val="00834162"/>
    <w:rsid w:val="00841645"/>
    <w:rsid w:val="00852EC6"/>
    <w:rsid w:val="008601D5"/>
    <w:rsid w:val="0088782D"/>
    <w:rsid w:val="008B7081"/>
    <w:rsid w:val="008C2757"/>
    <w:rsid w:val="008E72CF"/>
    <w:rsid w:val="00902964"/>
    <w:rsid w:val="00937437"/>
    <w:rsid w:val="0094790F"/>
    <w:rsid w:val="00966B90"/>
    <w:rsid w:val="009737B7"/>
    <w:rsid w:val="009802C4"/>
    <w:rsid w:val="009976D9"/>
    <w:rsid w:val="00997A3E"/>
    <w:rsid w:val="009A4EA3"/>
    <w:rsid w:val="009A55DC"/>
    <w:rsid w:val="009C220D"/>
    <w:rsid w:val="009F19AD"/>
    <w:rsid w:val="00A211B2"/>
    <w:rsid w:val="00A2727E"/>
    <w:rsid w:val="00A35524"/>
    <w:rsid w:val="00A74F99"/>
    <w:rsid w:val="00A82BA3"/>
    <w:rsid w:val="00A92012"/>
    <w:rsid w:val="00A932F3"/>
    <w:rsid w:val="00A93661"/>
    <w:rsid w:val="00A94ACC"/>
    <w:rsid w:val="00AC76D4"/>
    <w:rsid w:val="00AE6FA4"/>
    <w:rsid w:val="00B03907"/>
    <w:rsid w:val="00B11811"/>
    <w:rsid w:val="00B311E1"/>
    <w:rsid w:val="00B46F56"/>
    <w:rsid w:val="00B4735C"/>
    <w:rsid w:val="00B77CB0"/>
    <w:rsid w:val="00B90EC2"/>
    <w:rsid w:val="00BA268F"/>
    <w:rsid w:val="00C079CA"/>
    <w:rsid w:val="00C133F3"/>
    <w:rsid w:val="00C255F7"/>
    <w:rsid w:val="00C67741"/>
    <w:rsid w:val="00C74647"/>
    <w:rsid w:val="00C76039"/>
    <w:rsid w:val="00C76480"/>
    <w:rsid w:val="00C92FD6"/>
    <w:rsid w:val="00CC6598"/>
    <w:rsid w:val="00CC6BB1"/>
    <w:rsid w:val="00D14E73"/>
    <w:rsid w:val="00D6155E"/>
    <w:rsid w:val="00DC47A2"/>
    <w:rsid w:val="00DE1551"/>
    <w:rsid w:val="00DE7FB7"/>
    <w:rsid w:val="00E10962"/>
    <w:rsid w:val="00E20DDA"/>
    <w:rsid w:val="00E32A8B"/>
    <w:rsid w:val="00E36054"/>
    <w:rsid w:val="00E37E7B"/>
    <w:rsid w:val="00E46E04"/>
    <w:rsid w:val="00E87396"/>
    <w:rsid w:val="00EC42A3"/>
    <w:rsid w:val="00F03FC7"/>
    <w:rsid w:val="00F05077"/>
    <w:rsid w:val="00F07933"/>
    <w:rsid w:val="00F26661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26F6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unhideWhenUsed/>
    <w:qFormat/>
    <w:rsid w:val="005A60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3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unhideWhenUsed/>
    <w:qFormat/>
    <w:rsid w:val="005A60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3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kriting.vital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Visi Media</dc:creator>
  <cp:keywords/>
  <cp:lastModifiedBy>Visi Media</cp:lastModifiedBy>
  <cp:revision>3</cp:revision>
  <cp:lastPrinted>2002-03-15T16:02:00Z</cp:lastPrinted>
  <dcterms:created xsi:type="dcterms:W3CDTF">2014-03-24T09:36:00Z</dcterms:created>
  <dcterms:modified xsi:type="dcterms:W3CDTF">2014-03-28T01:10:00Z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